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9"/>
          <w:szCs w:val="9"/>
        </w:rPr>
        <w:jc w:val="left"/>
        <w:spacing w:lineRule="exact" w:line="80"/>
      </w:pPr>
      <w:r>
        <w:rPr>
          <w:sz w:val="9"/>
          <w:szCs w:val="9"/>
        </w:rPr>
      </w:r>
    </w:p>
    <w:tbl>
      <w:tblPr>
        <w:tblW w:w="0" w:type="auto"/>
        <w:tblLook w:val="01E0"/>
        <w:jc w:val="left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725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before="17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210" w:right="207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before="17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center"/>
              <w:ind w:left="951" w:right="946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b/>
                <w:spacing w:val="-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before="17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213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имен</w:t>
            </w:r>
            <w:r>
              <w:rPr>
                <w:rFonts w:cs="Calibri" w:hAnsi="Calibri" w:eastAsia="Calibri" w:ascii="Calibri"/>
                <w:b/>
                <w:spacing w:val="-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ици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ции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0"/>
                <w:szCs w:val="20"/>
              </w:rPr>
              <w:jc w:val="left"/>
              <w:spacing w:before="17" w:lineRule="exact" w:line="200"/>
            </w:pPr>
            <w:r>
              <w:rPr>
                <w:sz w:val="20"/>
                <w:szCs w:val="20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1401"/>
            </w:pP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2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ици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b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b/>
                <w:spacing w:val="-1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b/>
                <w:spacing w:val="0"/>
                <w:w w:val="100"/>
                <w:sz w:val="22"/>
                <w:szCs w:val="22"/>
              </w:rPr>
              <w:t>ции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мир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знесенск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мир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наб.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Обв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ного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мир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ПЕТЕР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Василе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В.О.,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лини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Василе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лич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ельн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Сике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right"/>
              <w:spacing w:lineRule="exact" w:line="260"/>
              <w:ind w:right="24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льская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ьева,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Есенина,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«Де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Э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нгельса,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58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15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ий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»</w:t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синовая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ща,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зерс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ш.,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</w:t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Юнин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Э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льса,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ау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Киришс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Академика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Васен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валевс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свещени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Калининск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ЖД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ечни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шала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Каза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енерала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sectPr>
          <w:pgSz w:w="16860" w:h="11900" w:orient="landscape"/>
          <w:pgMar w:top="960" w:bottom="280" w:left="260" w:right="400"/>
        </w:sectPr>
      </w:pPr>
    </w:p>
    <w:p>
      <w:pPr>
        <w:rPr>
          <w:sz w:val="9"/>
          <w:szCs w:val="9"/>
        </w:rPr>
        <w:jc w:val="left"/>
        <w:spacing w:lineRule="exact" w:line="80"/>
      </w:pPr>
      <w:r>
        <w:rPr>
          <w:sz w:val="9"/>
          <w:szCs w:val="9"/>
        </w:rPr>
      </w:r>
    </w:p>
    <w:tbl>
      <w:tblPr>
        <w:tblW w:w="0" w:type="auto"/>
        <w:tblLook w:val="01E0"/>
        <w:jc w:val="left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СО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ПРОФ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едиц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ачек,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"Поликлиника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Ленинск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"Поликлиника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синова,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Кир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"Поликлиника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№88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ПО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Т.Хрус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58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34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лп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нск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й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»</w:t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лп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но,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ашин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ел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й,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0</w:t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лп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алл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гвар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Ленска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гвар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Э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зиас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гвар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шака,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гвар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мяна,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гвар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гвар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аллис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ж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х,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Осв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ж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ени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ел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сн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ьск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"Поликлиника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№91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ПО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"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льска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Кронш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Крон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ного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рай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ецк,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ассейна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-35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ю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шк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Сед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бенк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ищес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Елиза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лисс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льбургс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sectPr>
          <w:pgSz w:w="16860" w:h="11900" w:orient="landscape"/>
          <w:pgMar w:top="960" w:bottom="280" w:left="260" w:right="400"/>
        </w:sectPr>
      </w:pPr>
    </w:p>
    <w:p>
      <w:pPr>
        <w:rPr>
          <w:sz w:val="9"/>
          <w:szCs w:val="9"/>
        </w:rPr>
        <w:jc w:val="left"/>
        <w:spacing w:lineRule="exact" w:line="80"/>
      </w:pPr>
      <w:r>
        <w:rPr>
          <w:sz w:val="9"/>
          <w:szCs w:val="9"/>
        </w:rPr>
      </w:r>
    </w:p>
    <w:tbl>
      <w:tblPr>
        <w:tblW w:w="0" w:type="auto"/>
        <w:tblLook w:val="01E0"/>
        <w:jc w:val="left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58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61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ий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»</w:t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7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Даль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ев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ч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ый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пр.,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м.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</w:t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ю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шенк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Сед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го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рай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х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сановс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го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рай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нос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гра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веринска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гра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алая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нин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гра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земс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58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70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й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»</w:t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нос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в,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Крас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го</w:t>
            </w:r>
            <w:r>
              <w:rPr>
                <w:rFonts w:cs="Calibri" w:hAnsi="Calibri" w:eastAsia="Calibri" w:ascii="Calibri"/>
                <w:spacing w:val="2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Фл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ельна,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вая,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«Ни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лаевс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Ольх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вая,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лева,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Шавр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Кам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Оскаленк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ебрис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ый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Ланская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х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а-кл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Савуш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ЕДИ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ЮКС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ел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ПЕТЕР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Иль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ю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шина,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84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Пуш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Пуш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ль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Пуш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ы,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л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майс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Пуш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Пуш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ж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ж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Буд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Оле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Дун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ича,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91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4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Буд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пеш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p>
      <w:pPr>
        <w:sectPr>
          <w:pgSz w:w="16860" w:h="11900" w:orient="landscape"/>
          <w:pgMar w:top="960" w:bottom="280" w:left="260" w:right="400"/>
        </w:sectPr>
      </w:pPr>
    </w:p>
    <w:p>
      <w:pPr>
        <w:rPr>
          <w:sz w:val="9"/>
          <w:szCs w:val="9"/>
        </w:rPr>
        <w:jc w:val="left"/>
        <w:spacing w:lineRule="exact" w:line="80"/>
      </w:pPr>
      <w:r>
        <w:rPr>
          <w:sz w:val="9"/>
          <w:szCs w:val="9"/>
        </w:rPr>
      </w:r>
    </w:p>
    <w:tbl>
      <w:tblPr>
        <w:tblW w:w="0" w:type="auto"/>
        <w:tblLook w:val="01E0"/>
        <w:jc w:val="left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9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0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авск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пер.,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93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нзенск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ЖД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ме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вая,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581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94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нтрал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ь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й</w:t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«Кл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ничес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2"/>
                <w:w w:val="100"/>
                <w:sz w:val="22"/>
                <w:szCs w:val="22"/>
              </w:rPr>
              <w:t>ф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ль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м.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С.П.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кина»</w:t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sz w:val="28"/>
                <w:szCs w:val="28"/>
              </w:rPr>
              <w:jc w:val="left"/>
              <w:spacing w:before="6" w:lineRule="exact" w:line="280"/>
            </w:pPr>
            <w:r>
              <w:rPr>
                <w:sz w:val="28"/>
                <w:szCs w:val="28"/>
              </w:rPr>
            </w:r>
          </w:p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ирг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sz w:val="22"/>
                <w:szCs w:val="22"/>
              </w:rPr>
              <w:t>3</w:t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95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нтрал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ь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ав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ы,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нтрал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ь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8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Кавалерга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нтрал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ь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СПб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З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«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ликлиника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№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3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»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т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ербург,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М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алая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2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2"/>
                <w:w w:val="100"/>
                <w:position w:val="1"/>
                <w:sz w:val="22"/>
                <w:szCs w:val="22"/>
              </w:rPr>
              <w:t>ю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шен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ая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д.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2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98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нтрал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ь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В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-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ПЕТЕР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у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л.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а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я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7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  <w:tr>
        <w:trPr>
          <w:trHeight w:val="290" w:hRule="exact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472" w:right="-30"/>
            </w:pP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99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2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нтрал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ь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н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ы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й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СО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Г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АЗ-ме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д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ц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ина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  <w:tc>
          <w:tcPr>
            <w:tcW w:w="60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rPr>
                <w:rFonts w:cs="Calibri" w:hAnsi="Calibri" w:eastAsia="Calibri" w:ascii="Calibri"/>
                <w:sz w:val="22"/>
                <w:szCs w:val="22"/>
              </w:rPr>
              <w:jc w:val="left"/>
              <w:spacing w:lineRule="exact" w:line="260"/>
              <w:ind w:left="28"/>
            </w:pP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Чеб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о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кса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с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к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ий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п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е</w:t>
            </w:r>
            <w:r>
              <w:rPr>
                <w:rFonts w:cs="Calibri" w:hAnsi="Calibri" w:eastAsia="Calibri" w:ascii="Calibri"/>
                <w:spacing w:val="-1"/>
                <w:w w:val="100"/>
                <w:position w:val="1"/>
                <w:sz w:val="22"/>
                <w:szCs w:val="22"/>
              </w:rPr>
              <w:t>р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.,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 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1</w:t>
            </w:r>
            <w:r>
              <w:rPr>
                <w:rFonts w:cs="Calibri" w:hAnsi="Calibri" w:eastAsia="Calibri" w:ascii="Calibri"/>
                <w:spacing w:val="1"/>
                <w:w w:val="100"/>
                <w:position w:val="1"/>
                <w:sz w:val="22"/>
                <w:szCs w:val="22"/>
              </w:rPr>
              <w:t>/</w:t>
            </w:r>
            <w:r>
              <w:rPr>
                <w:rFonts w:cs="Calibri" w:hAnsi="Calibri" w:eastAsia="Calibri" w:ascii="Calibri"/>
                <w:spacing w:val="0"/>
                <w:w w:val="100"/>
                <w:position w:val="1"/>
                <w:sz w:val="22"/>
                <w:szCs w:val="22"/>
              </w:rPr>
              <w:t>6</w:t>
            </w:r>
            <w:r>
              <w:rPr>
                <w:rFonts w:cs="Calibri" w:hAnsi="Calibri" w:eastAsia="Calibri" w:ascii="Calibri"/>
                <w:spacing w:val="0"/>
                <w:w w:val="100"/>
                <w:position w:val="0"/>
                <w:sz w:val="22"/>
                <w:szCs w:val="22"/>
              </w:rPr>
            </w:r>
          </w:p>
        </w:tc>
      </w:tr>
    </w:tbl>
    <w:sectPr>
      <w:pgSz w:w="16860" w:h="11900" w:orient="landscape"/>
      <w:pgMar w:top="960" w:bottom="280" w:left="260" w:right="4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